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36EFA" w14:textId="15A1F873" w:rsidR="00A4597C" w:rsidRPr="009D610D" w:rsidRDefault="00A4597C" w:rsidP="006A70C6">
      <w:pPr>
        <w:spacing w:after="120" w:line="240" w:lineRule="auto"/>
        <w:jc w:val="center"/>
        <w:rPr>
          <w:rFonts w:ascii="Arial" w:hAnsi="Arial" w:cs="Arial"/>
          <w:b/>
          <w:bCs/>
        </w:rPr>
      </w:pPr>
      <w:r w:rsidRPr="009D610D">
        <w:rPr>
          <w:rFonts w:ascii="Arial" w:hAnsi="Arial" w:cs="Arial"/>
          <w:b/>
          <w:bCs/>
        </w:rPr>
        <w:t xml:space="preserve">ALLEGATO </w:t>
      </w:r>
      <w:r w:rsidR="009F03F4" w:rsidRPr="009D610D">
        <w:rPr>
          <w:rFonts w:ascii="Arial" w:hAnsi="Arial" w:cs="Arial"/>
          <w:b/>
          <w:bCs/>
        </w:rPr>
        <w:t>B</w:t>
      </w:r>
      <w:r w:rsidR="00E37418">
        <w:rPr>
          <w:rFonts w:ascii="Arial" w:hAnsi="Arial" w:cs="Arial"/>
          <w:b/>
          <w:bCs/>
        </w:rPr>
        <w:t>)</w:t>
      </w:r>
    </w:p>
    <w:p w14:paraId="7AB546F5" w14:textId="77777777" w:rsidR="00A4597C" w:rsidRPr="009D610D" w:rsidRDefault="00A4597C" w:rsidP="006A70C6">
      <w:pPr>
        <w:spacing w:after="120" w:line="240" w:lineRule="auto"/>
        <w:jc w:val="center"/>
        <w:rPr>
          <w:rFonts w:ascii="Arial" w:hAnsi="Arial" w:cs="Arial"/>
        </w:rPr>
      </w:pPr>
      <w:r w:rsidRPr="009D610D">
        <w:rPr>
          <w:rFonts w:ascii="Arial" w:hAnsi="Arial" w:cs="Arial"/>
          <w:b/>
        </w:rPr>
        <w:t>ISTANZA DI CANDIDATURA</w:t>
      </w:r>
    </w:p>
    <w:p w14:paraId="1770128D" w14:textId="77777777" w:rsidR="00A4597C" w:rsidRPr="009D610D" w:rsidRDefault="00A4597C" w:rsidP="009D610D">
      <w:pPr>
        <w:spacing w:after="120" w:line="240" w:lineRule="auto"/>
        <w:jc w:val="both"/>
        <w:rPr>
          <w:rFonts w:ascii="Arial" w:hAnsi="Arial" w:cs="Arial"/>
        </w:rPr>
      </w:pPr>
    </w:p>
    <w:p w14:paraId="41847447" w14:textId="583A44C6" w:rsidR="00A4597C" w:rsidRPr="000F2A24" w:rsidRDefault="00A4597C" w:rsidP="009D610D">
      <w:pPr>
        <w:spacing w:after="120" w:line="240" w:lineRule="auto"/>
        <w:ind w:left="5245"/>
        <w:jc w:val="both"/>
        <w:rPr>
          <w:rFonts w:ascii="Arial" w:hAnsi="Arial" w:cs="Arial"/>
        </w:rPr>
      </w:pPr>
      <w:r w:rsidRPr="000F2A24">
        <w:rPr>
          <w:rFonts w:ascii="Arial" w:hAnsi="Arial" w:cs="Arial"/>
        </w:rPr>
        <w:t xml:space="preserve">Al Comune di </w:t>
      </w:r>
      <w:r w:rsidR="00232D00" w:rsidRPr="000F2A24">
        <w:rPr>
          <w:rFonts w:ascii="Arial" w:hAnsi="Arial" w:cs="Arial"/>
        </w:rPr>
        <w:t>Santa Giuletta</w:t>
      </w:r>
    </w:p>
    <w:p w14:paraId="7CEC3B5A" w14:textId="77777777" w:rsidR="00232D00" w:rsidRPr="000F2A24" w:rsidRDefault="00232D00" w:rsidP="00232D00">
      <w:pPr>
        <w:spacing w:after="120" w:line="240" w:lineRule="auto"/>
        <w:ind w:left="5245"/>
        <w:jc w:val="both"/>
        <w:rPr>
          <w:rFonts w:ascii="Arial" w:hAnsi="Arial" w:cs="Arial"/>
          <w:lang w:eastAsia="it-IT"/>
        </w:rPr>
      </w:pPr>
      <w:r w:rsidRPr="000F2A24">
        <w:rPr>
          <w:rFonts w:ascii="Arial" w:hAnsi="Arial" w:cs="Arial"/>
          <w:lang w:eastAsia="it-IT"/>
        </w:rPr>
        <w:t>Via Martiri della Libertà, 7</w:t>
      </w:r>
    </w:p>
    <w:p w14:paraId="0DADF737" w14:textId="77777777" w:rsidR="00232D00" w:rsidRPr="000F2A24" w:rsidRDefault="00232D00" w:rsidP="00232D00">
      <w:pPr>
        <w:spacing w:after="120" w:line="240" w:lineRule="auto"/>
        <w:ind w:left="5245"/>
        <w:jc w:val="both"/>
        <w:rPr>
          <w:rFonts w:ascii="Arial" w:hAnsi="Arial" w:cs="Arial"/>
          <w:lang w:eastAsia="it-IT"/>
        </w:rPr>
      </w:pPr>
      <w:r w:rsidRPr="000F2A24">
        <w:rPr>
          <w:rFonts w:ascii="Arial" w:hAnsi="Arial" w:cs="Arial"/>
          <w:lang w:eastAsia="it-IT"/>
        </w:rPr>
        <w:t>27046 Santa Giuletta (PV)</w:t>
      </w:r>
    </w:p>
    <w:p w14:paraId="4C51EE1B" w14:textId="65F1B4D9" w:rsidR="00A4597C" w:rsidRPr="000F2A24" w:rsidRDefault="00232D00" w:rsidP="00232D00">
      <w:pPr>
        <w:spacing w:after="120" w:line="240" w:lineRule="auto"/>
        <w:ind w:left="5245"/>
        <w:jc w:val="both"/>
        <w:rPr>
          <w:rFonts w:ascii="Arial" w:hAnsi="Arial" w:cs="Arial"/>
          <w:lang w:eastAsia="it-IT"/>
        </w:rPr>
      </w:pPr>
      <w:r w:rsidRPr="000F2A24">
        <w:rPr>
          <w:rFonts w:ascii="Arial" w:hAnsi="Arial" w:cs="Arial"/>
          <w:lang w:eastAsia="it-IT"/>
        </w:rPr>
        <w:t>Codice fiscale / Partita Iva: 00240820183</w:t>
      </w:r>
    </w:p>
    <w:p w14:paraId="0000A97F" w14:textId="77777777" w:rsidR="00232D00" w:rsidRPr="009D610D" w:rsidRDefault="00232D00" w:rsidP="00232D00">
      <w:pPr>
        <w:spacing w:after="120" w:line="240" w:lineRule="auto"/>
        <w:ind w:left="5245"/>
        <w:jc w:val="both"/>
        <w:rPr>
          <w:rFonts w:ascii="Arial" w:hAnsi="Arial" w:cs="Arial"/>
        </w:rPr>
      </w:pPr>
    </w:p>
    <w:p w14:paraId="7E2859C5" w14:textId="34731899" w:rsidR="00A4597C" w:rsidRPr="009D610D" w:rsidRDefault="00A4597C" w:rsidP="009D610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</w:rPr>
      </w:pPr>
      <w:r w:rsidRPr="009D610D">
        <w:rPr>
          <w:rFonts w:ascii="Arial" w:hAnsi="Arial" w:cs="Arial"/>
          <w:b/>
          <w:bCs/>
        </w:rPr>
        <w:t xml:space="preserve">Oggetto: Istanza di candidatura - Avviso pubblico per la selezione di partner del terzo settore per la co-progettazione di interventi di </w:t>
      </w:r>
      <w:r w:rsidR="009D610D" w:rsidRPr="009D610D">
        <w:rPr>
          <w:rFonts w:ascii="Arial" w:hAnsi="Arial" w:cs="Arial"/>
          <w:b/>
          <w:bCs/>
        </w:rPr>
        <w:t>post scuola</w:t>
      </w:r>
      <w:r w:rsidRPr="009D610D">
        <w:rPr>
          <w:rFonts w:ascii="Arial" w:hAnsi="Arial" w:cs="Arial"/>
          <w:b/>
          <w:bCs/>
        </w:rPr>
        <w:t xml:space="preserve"> per gli anni scolastici 202</w:t>
      </w:r>
      <w:r w:rsidR="00314BC9">
        <w:rPr>
          <w:rFonts w:ascii="Arial" w:hAnsi="Arial" w:cs="Arial"/>
          <w:b/>
          <w:bCs/>
        </w:rPr>
        <w:t>6</w:t>
      </w:r>
      <w:r w:rsidRPr="009D610D">
        <w:rPr>
          <w:rFonts w:ascii="Arial" w:hAnsi="Arial" w:cs="Arial"/>
          <w:b/>
          <w:bCs/>
        </w:rPr>
        <w:t>/202</w:t>
      </w:r>
      <w:r w:rsidR="00314BC9">
        <w:rPr>
          <w:rFonts w:ascii="Arial" w:hAnsi="Arial" w:cs="Arial"/>
          <w:b/>
          <w:bCs/>
        </w:rPr>
        <w:t>7</w:t>
      </w:r>
      <w:r w:rsidR="009D610D" w:rsidRPr="009D610D">
        <w:rPr>
          <w:rFonts w:ascii="Arial" w:hAnsi="Arial" w:cs="Arial"/>
          <w:b/>
          <w:bCs/>
        </w:rPr>
        <w:t>, 202</w:t>
      </w:r>
      <w:r w:rsidR="00314BC9">
        <w:rPr>
          <w:rFonts w:ascii="Arial" w:hAnsi="Arial" w:cs="Arial"/>
          <w:b/>
          <w:bCs/>
        </w:rPr>
        <w:t>7</w:t>
      </w:r>
      <w:r w:rsidR="009D610D" w:rsidRPr="009D610D">
        <w:rPr>
          <w:rFonts w:ascii="Arial" w:hAnsi="Arial" w:cs="Arial"/>
          <w:b/>
          <w:bCs/>
        </w:rPr>
        <w:t>/202</w:t>
      </w:r>
      <w:r w:rsidR="00314BC9">
        <w:rPr>
          <w:rFonts w:ascii="Arial" w:hAnsi="Arial" w:cs="Arial"/>
          <w:b/>
          <w:bCs/>
        </w:rPr>
        <w:t>8</w:t>
      </w:r>
      <w:r w:rsidRPr="009D610D">
        <w:rPr>
          <w:rFonts w:ascii="Arial" w:hAnsi="Arial" w:cs="Arial"/>
          <w:b/>
          <w:bCs/>
        </w:rPr>
        <w:t xml:space="preserve"> e 202</w:t>
      </w:r>
      <w:r w:rsidR="00314BC9">
        <w:rPr>
          <w:rFonts w:ascii="Arial" w:hAnsi="Arial" w:cs="Arial"/>
          <w:b/>
          <w:bCs/>
        </w:rPr>
        <w:t>8</w:t>
      </w:r>
      <w:r w:rsidRPr="009D610D">
        <w:rPr>
          <w:rFonts w:ascii="Arial" w:hAnsi="Arial" w:cs="Arial"/>
          <w:b/>
          <w:bCs/>
        </w:rPr>
        <w:t>/202</w:t>
      </w:r>
      <w:r w:rsidR="00314BC9">
        <w:rPr>
          <w:rFonts w:ascii="Arial" w:hAnsi="Arial" w:cs="Arial"/>
          <w:b/>
          <w:bCs/>
        </w:rPr>
        <w:t>9</w:t>
      </w:r>
      <w:r w:rsidR="00AA79A2">
        <w:rPr>
          <w:rFonts w:ascii="Arial" w:hAnsi="Arial" w:cs="Arial"/>
          <w:b/>
          <w:bCs/>
        </w:rPr>
        <w:t>.</w:t>
      </w:r>
      <w:r w:rsidRPr="009D610D">
        <w:rPr>
          <w:rFonts w:ascii="Arial" w:hAnsi="Arial" w:cs="Arial"/>
          <w:b/>
          <w:bCs/>
        </w:rPr>
        <w:t xml:space="preserve"> </w:t>
      </w:r>
    </w:p>
    <w:p w14:paraId="6D08E435" w14:textId="77777777" w:rsidR="00A4597C" w:rsidRPr="009D610D" w:rsidRDefault="00A4597C" w:rsidP="009D610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</w:rPr>
      </w:pPr>
    </w:p>
    <w:p w14:paraId="0927B906" w14:textId="58FFC736" w:rsidR="00A4597C" w:rsidRPr="009D610D" w:rsidRDefault="00A4597C" w:rsidP="009D610D">
      <w:pPr>
        <w:spacing w:after="120" w:line="240" w:lineRule="auto"/>
        <w:jc w:val="both"/>
        <w:rPr>
          <w:rFonts w:ascii="Arial" w:hAnsi="Arial" w:cs="Arial"/>
        </w:rPr>
      </w:pPr>
      <w:r w:rsidRPr="009D610D">
        <w:rPr>
          <w:rFonts w:ascii="Arial" w:hAnsi="Arial" w:cs="Arial"/>
        </w:rPr>
        <w:t>Il sottoscritto __________________________________________</w:t>
      </w:r>
      <w:r w:rsidR="009D610D">
        <w:rPr>
          <w:rFonts w:ascii="Arial" w:hAnsi="Arial" w:cs="Arial"/>
        </w:rPr>
        <w:t>__________________________</w:t>
      </w:r>
    </w:p>
    <w:p w14:paraId="7C7B2CC1" w14:textId="75C8411B" w:rsidR="00A4597C" w:rsidRDefault="00A4597C" w:rsidP="009D610D">
      <w:pPr>
        <w:spacing w:after="120" w:line="240" w:lineRule="auto"/>
        <w:jc w:val="both"/>
        <w:rPr>
          <w:rFonts w:ascii="Arial" w:hAnsi="Arial" w:cs="Arial"/>
        </w:rPr>
      </w:pPr>
      <w:r w:rsidRPr="009D610D">
        <w:rPr>
          <w:rFonts w:ascii="Arial" w:hAnsi="Arial" w:cs="Arial"/>
        </w:rPr>
        <w:t>in qualità di legale rappresentante di __________________________</w:t>
      </w:r>
      <w:r w:rsidR="009D610D">
        <w:rPr>
          <w:rFonts w:ascii="Arial" w:hAnsi="Arial" w:cs="Arial"/>
        </w:rPr>
        <w:t>_______________________</w:t>
      </w:r>
      <w:r w:rsidRPr="009D610D">
        <w:rPr>
          <w:rFonts w:ascii="Arial" w:hAnsi="Arial" w:cs="Arial"/>
        </w:rPr>
        <w:t>_</w:t>
      </w:r>
    </w:p>
    <w:p w14:paraId="71A8AEF6" w14:textId="77777777" w:rsidR="009D610D" w:rsidRPr="009D610D" w:rsidRDefault="009D610D" w:rsidP="009D610D">
      <w:pPr>
        <w:spacing w:after="120" w:line="240" w:lineRule="auto"/>
        <w:jc w:val="both"/>
        <w:rPr>
          <w:rFonts w:ascii="Arial" w:hAnsi="Arial" w:cs="Arial"/>
        </w:rPr>
      </w:pPr>
    </w:p>
    <w:p w14:paraId="1A2573D5" w14:textId="77777777" w:rsidR="00A4597C" w:rsidRPr="009D610D" w:rsidRDefault="00A4597C" w:rsidP="009D610D">
      <w:pPr>
        <w:spacing w:after="120" w:line="240" w:lineRule="auto"/>
        <w:jc w:val="center"/>
        <w:rPr>
          <w:rFonts w:ascii="Arial" w:hAnsi="Arial" w:cs="Arial"/>
        </w:rPr>
      </w:pPr>
      <w:r w:rsidRPr="009D610D">
        <w:rPr>
          <w:rFonts w:ascii="Arial" w:hAnsi="Arial" w:cs="Arial"/>
          <w:b/>
        </w:rPr>
        <w:t>CHIEDE DI</w:t>
      </w:r>
    </w:p>
    <w:p w14:paraId="29D96A21" w14:textId="4C2D922A" w:rsidR="00A4597C" w:rsidRPr="009D610D" w:rsidRDefault="00A4597C" w:rsidP="009D610D">
      <w:pPr>
        <w:spacing w:after="120" w:line="240" w:lineRule="auto"/>
        <w:jc w:val="both"/>
        <w:rPr>
          <w:rFonts w:ascii="Arial" w:hAnsi="Arial" w:cs="Arial"/>
        </w:rPr>
      </w:pPr>
      <w:r w:rsidRPr="009D610D">
        <w:rPr>
          <w:rFonts w:ascii="Arial" w:hAnsi="Arial" w:cs="Arial"/>
        </w:rPr>
        <w:t>partecipare alla selezione indetta con l’Avviso pubblico di cui in oggetto</w:t>
      </w:r>
      <w:r w:rsidR="009D610D">
        <w:rPr>
          <w:rFonts w:ascii="Arial" w:hAnsi="Arial" w:cs="Arial"/>
        </w:rPr>
        <w:t>.</w:t>
      </w:r>
    </w:p>
    <w:p w14:paraId="14C92CDD" w14:textId="77777777" w:rsidR="00A4597C" w:rsidRPr="009D610D" w:rsidRDefault="00A4597C" w:rsidP="009D610D">
      <w:pPr>
        <w:spacing w:after="120" w:line="240" w:lineRule="auto"/>
        <w:jc w:val="both"/>
        <w:rPr>
          <w:rFonts w:ascii="Arial" w:hAnsi="Arial" w:cs="Arial"/>
        </w:rPr>
      </w:pPr>
      <w:r w:rsidRPr="009D610D">
        <w:rPr>
          <w:rFonts w:ascii="Arial" w:hAnsi="Arial" w:cs="Arial"/>
        </w:rPr>
        <w:t>A tal fine, consapevole delle sanzioni penali, nel caso di dichiarazioni non veritiere, di formazione o uso di atti falsi, richiamate dall'art. 76 del D.P.R. n. 445 del 28.12.2000 e successive modifiche, nonché consapevole di quanto previsto all’art. 75 del predetto D.P.R. n. 445/2000:</w:t>
      </w:r>
    </w:p>
    <w:p w14:paraId="4AF282B0" w14:textId="77777777" w:rsidR="00947B5F" w:rsidRDefault="00947B5F" w:rsidP="009D610D">
      <w:pPr>
        <w:spacing w:after="120" w:line="240" w:lineRule="auto"/>
        <w:jc w:val="center"/>
        <w:rPr>
          <w:rFonts w:ascii="Arial" w:hAnsi="Arial" w:cs="Arial"/>
          <w:b/>
          <w:i/>
        </w:rPr>
      </w:pPr>
    </w:p>
    <w:p w14:paraId="04CAC898" w14:textId="59A5DBEA" w:rsidR="00A4597C" w:rsidRDefault="00A4597C" w:rsidP="009D610D">
      <w:pPr>
        <w:spacing w:after="120" w:line="240" w:lineRule="auto"/>
        <w:jc w:val="center"/>
        <w:rPr>
          <w:rFonts w:ascii="Arial" w:hAnsi="Arial" w:cs="Arial"/>
          <w:b/>
          <w:i/>
        </w:rPr>
      </w:pPr>
      <w:r w:rsidRPr="009D610D">
        <w:rPr>
          <w:rFonts w:ascii="Arial" w:hAnsi="Arial" w:cs="Arial"/>
          <w:b/>
          <w:i/>
        </w:rPr>
        <w:t>DICHIARA</w:t>
      </w:r>
    </w:p>
    <w:p w14:paraId="2C873C5A" w14:textId="77777777" w:rsidR="00947B5F" w:rsidRPr="009D610D" w:rsidRDefault="00947B5F" w:rsidP="009D610D">
      <w:pPr>
        <w:spacing w:after="120" w:line="240" w:lineRule="auto"/>
        <w:jc w:val="center"/>
        <w:rPr>
          <w:rFonts w:ascii="Arial" w:hAnsi="Arial" w:cs="Arial"/>
          <w:b/>
        </w:rPr>
      </w:pPr>
    </w:p>
    <w:p w14:paraId="727E2C6F" w14:textId="77777777" w:rsidR="00A4597C" w:rsidRPr="009D610D" w:rsidRDefault="00A4597C" w:rsidP="009D610D">
      <w:pPr>
        <w:pStyle w:val="Corpotesto"/>
        <w:jc w:val="both"/>
        <w:rPr>
          <w:rFonts w:ascii="Arial" w:hAnsi="Arial" w:cs="Arial"/>
          <w:color w:val="000000"/>
          <w:sz w:val="22"/>
          <w:szCs w:val="22"/>
        </w:rPr>
      </w:pPr>
      <w:r w:rsidRPr="009D610D">
        <w:rPr>
          <w:rFonts w:ascii="Arial" w:hAnsi="Arial" w:cs="Arial"/>
          <w:b/>
          <w:sz w:val="22"/>
          <w:szCs w:val="22"/>
        </w:rPr>
        <w:t>ai sensi degli artt. 46 e 47 del D.P.R. n. 445/2000:</w:t>
      </w:r>
    </w:p>
    <w:p w14:paraId="370AFA6B" w14:textId="0B8750F6" w:rsidR="00A4597C" w:rsidRPr="009D610D" w:rsidRDefault="00A4597C" w:rsidP="00314BC9">
      <w:pPr>
        <w:pStyle w:val="Corpotesto"/>
        <w:numPr>
          <w:ilvl w:val="0"/>
          <w:numId w:val="13"/>
        </w:numPr>
        <w:tabs>
          <w:tab w:val="left" w:pos="284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 xml:space="preserve">di essere nato a </w:t>
      </w:r>
      <w:r w:rsidRPr="009D610D">
        <w:rPr>
          <w:rFonts w:ascii="Arial" w:hAnsi="Arial" w:cs="Arial"/>
          <w:sz w:val="22"/>
          <w:szCs w:val="22"/>
        </w:rPr>
        <w:t>________</w:t>
      </w:r>
      <w:r w:rsidR="009D610D">
        <w:rPr>
          <w:rFonts w:ascii="Arial" w:hAnsi="Arial" w:cs="Arial"/>
          <w:sz w:val="22"/>
          <w:szCs w:val="22"/>
        </w:rPr>
        <w:t>___________________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 (Prov. </w:t>
      </w:r>
      <w:r w:rsidR="009D610D">
        <w:rPr>
          <w:rFonts w:ascii="Arial" w:hAnsi="Arial" w:cs="Arial"/>
          <w:color w:val="000000"/>
          <w:sz w:val="22"/>
          <w:szCs w:val="22"/>
        </w:rPr>
        <w:t>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_) </w:t>
      </w:r>
      <w:r w:rsidRPr="009D610D">
        <w:rPr>
          <w:rFonts w:ascii="Arial" w:hAnsi="Arial" w:cs="Arial"/>
          <w:color w:val="000000"/>
          <w:sz w:val="22"/>
          <w:szCs w:val="22"/>
        </w:rPr>
        <w:tab/>
        <w:t>il _____/__</w:t>
      </w:r>
      <w:r w:rsidR="009D610D">
        <w:rPr>
          <w:rFonts w:ascii="Arial" w:hAnsi="Arial" w:cs="Arial"/>
          <w:color w:val="000000"/>
          <w:sz w:val="22"/>
          <w:szCs w:val="22"/>
        </w:rPr>
        <w:t>__</w:t>
      </w:r>
      <w:r w:rsidRPr="009D610D">
        <w:rPr>
          <w:rFonts w:ascii="Arial" w:hAnsi="Arial" w:cs="Arial"/>
          <w:color w:val="000000"/>
          <w:sz w:val="22"/>
          <w:szCs w:val="22"/>
        </w:rPr>
        <w:t>__/_______;</w:t>
      </w:r>
    </w:p>
    <w:p w14:paraId="3B35B383" w14:textId="35BC88A1" w:rsidR="00A4597C" w:rsidRPr="009D610D" w:rsidRDefault="00A4597C" w:rsidP="00314BC9">
      <w:pPr>
        <w:pStyle w:val="Corpotesto"/>
        <w:numPr>
          <w:ilvl w:val="0"/>
          <w:numId w:val="13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 xml:space="preserve">di essere residente a </w:t>
      </w:r>
      <w:r w:rsidRPr="009D610D">
        <w:rPr>
          <w:rFonts w:ascii="Arial" w:hAnsi="Arial" w:cs="Arial"/>
          <w:sz w:val="22"/>
          <w:szCs w:val="22"/>
        </w:rPr>
        <w:t>_________________</w:t>
      </w:r>
      <w:r w:rsidR="009D610D">
        <w:rPr>
          <w:rFonts w:ascii="Arial" w:hAnsi="Arial" w:cs="Arial"/>
          <w:sz w:val="22"/>
          <w:szCs w:val="22"/>
        </w:rPr>
        <w:t>___</w:t>
      </w:r>
      <w:r w:rsidRPr="009D610D">
        <w:rPr>
          <w:rFonts w:ascii="Arial" w:hAnsi="Arial" w:cs="Arial"/>
          <w:sz w:val="22"/>
          <w:szCs w:val="22"/>
        </w:rPr>
        <w:t>_____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 </w:t>
      </w:r>
      <w:bookmarkStart w:id="0" w:name="_Hlk135829147"/>
      <w:r w:rsidRPr="009D610D">
        <w:rPr>
          <w:rFonts w:ascii="Arial" w:hAnsi="Arial" w:cs="Arial"/>
          <w:color w:val="000000"/>
          <w:sz w:val="22"/>
          <w:szCs w:val="22"/>
        </w:rPr>
        <w:t>(Prov. _____)</w:t>
      </w:r>
      <w:r w:rsidR="009D61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D610D">
        <w:rPr>
          <w:rFonts w:ascii="Arial" w:hAnsi="Arial" w:cs="Arial"/>
          <w:color w:val="000000"/>
          <w:sz w:val="22"/>
          <w:szCs w:val="22"/>
        </w:rPr>
        <w:t>c.a.p.</w:t>
      </w:r>
      <w:proofErr w:type="spellEnd"/>
      <w:r w:rsidR="009D610D">
        <w:rPr>
          <w:rFonts w:ascii="Arial" w:hAnsi="Arial" w:cs="Arial"/>
          <w:color w:val="000000"/>
          <w:sz w:val="22"/>
          <w:szCs w:val="22"/>
        </w:rPr>
        <w:t xml:space="preserve"> _______________</w:t>
      </w:r>
      <w:bookmarkEnd w:id="0"/>
    </w:p>
    <w:p w14:paraId="6818779B" w14:textId="5533E199" w:rsidR="009D610D" w:rsidRPr="00314BC9" w:rsidRDefault="00A4597C" w:rsidP="00314BC9">
      <w:pPr>
        <w:pStyle w:val="Corpotes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 xml:space="preserve">in Via </w:t>
      </w:r>
      <w:r w:rsidRPr="009D610D">
        <w:rPr>
          <w:rFonts w:ascii="Arial" w:hAnsi="Arial" w:cs="Arial"/>
          <w:sz w:val="22"/>
          <w:szCs w:val="22"/>
        </w:rPr>
        <w:t>_______________________________</w:t>
      </w:r>
      <w:r w:rsidR="009D610D">
        <w:rPr>
          <w:rFonts w:ascii="Arial" w:hAnsi="Arial" w:cs="Arial"/>
          <w:sz w:val="22"/>
          <w:szCs w:val="22"/>
        </w:rPr>
        <w:t>_____________________</w:t>
      </w:r>
      <w:r w:rsidRPr="009D610D">
        <w:rPr>
          <w:rFonts w:ascii="Arial" w:hAnsi="Arial" w:cs="Arial"/>
          <w:sz w:val="22"/>
          <w:szCs w:val="22"/>
        </w:rPr>
        <w:t>_____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 n. </w:t>
      </w:r>
      <w:r w:rsidRPr="009D610D">
        <w:rPr>
          <w:rFonts w:ascii="Arial" w:hAnsi="Arial" w:cs="Arial"/>
          <w:sz w:val="22"/>
          <w:szCs w:val="22"/>
        </w:rPr>
        <w:t>_________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 </w:t>
      </w:r>
      <w:r w:rsidRPr="009D610D">
        <w:rPr>
          <w:rFonts w:ascii="Arial" w:hAnsi="Arial" w:cs="Arial"/>
          <w:color w:val="000000"/>
        </w:rPr>
        <w:t>C.F.</w:t>
      </w:r>
      <w:r w:rsidRPr="009D610D">
        <w:rPr>
          <w:rFonts w:ascii="Arial" w:hAnsi="Arial" w:cs="Arial"/>
        </w:rPr>
        <w:t xml:space="preserve"> </w:t>
      </w:r>
      <w:r w:rsidR="009D610D" w:rsidRPr="00314BC9">
        <w:rPr>
          <w:rFonts w:ascii="Cambria Math" w:eastAsia="Times New Roman" w:hAnsi="Cambria Math" w:cs="Cambria Math"/>
          <w:sz w:val="56"/>
          <w:szCs w:val="56"/>
          <w:lang w:eastAsia="ar-SA"/>
        </w:rPr>
        <w:t>⊔⊔⊔⊔⊔⊔⊔⊔⊔⊔⊔⊔⊔⊔⊔⊔</w:t>
      </w:r>
    </w:p>
    <w:p w14:paraId="18215B92" w14:textId="1E29FDC8" w:rsidR="00A4597C" w:rsidRPr="00314BC9" w:rsidRDefault="00A4597C" w:rsidP="009E5901">
      <w:pPr>
        <w:pStyle w:val="Paragrafoelenco"/>
        <w:numPr>
          <w:ilvl w:val="0"/>
          <w:numId w:val="11"/>
        </w:numPr>
        <w:spacing w:before="120"/>
        <w:rPr>
          <w:rFonts w:ascii="Arial" w:hAnsi="Arial" w:cs="Arial"/>
        </w:rPr>
      </w:pPr>
      <w:r w:rsidRPr="00314BC9">
        <w:rPr>
          <w:rFonts w:ascii="Arial" w:hAnsi="Arial" w:cs="Arial"/>
          <w:color w:val="000000"/>
          <w:sz w:val="22"/>
          <w:szCs w:val="22"/>
        </w:rPr>
        <w:t xml:space="preserve">di rivestire la qualità </w:t>
      </w:r>
      <w:r w:rsidR="00314BC9" w:rsidRPr="00314BC9">
        <w:rPr>
          <w:rFonts w:ascii="Arial" w:hAnsi="Arial" w:cs="Arial"/>
          <w:color w:val="000000"/>
          <w:sz w:val="22"/>
          <w:szCs w:val="22"/>
        </w:rPr>
        <w:t>legale rappresentante di</w:t>
      </w:r>
      <w:r w:rsidRPr="00314BC9">
        <w:rPr>
          <w:rFonts w:ascii="Arial" w:hAnsi="Arial" w:cs="Arial"/>
          <w:color w:val="000000"/>
        </w:rPr>
        <w:t xml:space="preserve"> </w:t>
      </w:r>
      <w:r w:rsidR="009D610D" w:rsidRPr="00314BC9">
        <w:rPr>
          <w:rFonts w:ascii="Arial" w:hAnsi="Arial" w:cs="Arial"/>
        </w:rPr>
        <w:t>_____</w:t>
      </w:r>
      <w:r w:rsidR="007C1B9B" w:rsidRPr="00314BC9">
        <w:rPr>
          <w:rFonts w:ascii="Arial" w:hAnsi="Arial" w:cs="Arial"/>
        </w:rPr>
        <w:t>____</w:t>
      </w:r>
      <w:r w:rsidR="009D610D" w:rsidRPr="00314BC9">
        <w:rPr>
          <w:rFonts w:ascii="Arial" w:hAnsi="Arial" w:cs="Arial"/>
        </w:rPr>
        <w:t>__</w:t>
      </w:r>
      <w:r w:rsidR="009E5901">
        <w:rPr>
          <w:rFonts w:ascii="Arial" w:hAnsi="Arial" w:cs="Arial"/>
        </w:rPr>
        <w:t>_____</w:t>
      </w:r>
      <w:r w:rsidR="009D610D" w:rsidRPr="00314BC9">
        <w:rPr>
          <w:rFonts w:ascii="Arial" w:hAnsi="Arial" w:cs="Arial"/>
        </w:rPr>
        <w:t>___________</w:t>
      </w:r>
      <w:r w:rsidRPr="00314BC9">
        <w:rPr>
          <w:rFonts w:ascii="Arial" w:hAnsi="Arial" w:cs="Arial"/>
        </w:rPr>
        <w:t>______</w:t>
      </w:r>
    </w:p>
    <w:p w14:paraId="52C29E1F" w14:textId="526B65A0" w:rsidR="00A4597C" w:rsidRPr="00314BC9" w:rsidRDefault="00A4597C" w:rsidP="009E5901">
      <w:pPr>
        <w:pStyle w:val="Paragrafoelenco"/>
        <w:spacing w:before="120" w:after="120"/>
        <w:jc w:val="both"/>
        <w:rPr>
          <w:rFonts w:ascii="Arial" w:hAnsi="Arial" w:cs="Arial"/>
        </w:rPr>
      </w:pPr>
      <w:r w:rsidRPr="00314BC9">
        <w:rPr>
          <w:rFonts w:ascii="Arial" w:hAnsi="Arial" w:cs="Arial"/>
        </w:rPr>
        <w:t>_____________________________</w:t>
      </w:r>
      <w:r w:rsidR="009D610D" w:rsidRPr="00314BC9">
        <w:rPr>
          <w:rFonts w:ascii="Arial" w:hAnsi="Arial" w:cs="Arial"/>
        </w:rPr>
        <w:t>_____________</w:t>
      </w:r>
      <w:r w:rsidRPr="00314BC9">
        <w:rPr>
          <w:rFonts w:ascii="Arial" w:hAnsi="Arial" w:cs="Arial"/>
        </w:rPr>
        <w:t>________________________</w:t>
      </w:r>
    </w:p>
    <w:p w14:paraId="0F38D9F1" w14:textId="2EDDDF5A" w:rsidR="00A4597C" w:rsidRPr="009D610D" w:rsidRDefault="00A4597C" w:rsidP="009E5901">
      <w:pPr>
        <w:pStyle w:val="Corpotesto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 xml:space="preserve">con sede legale a </w:t>
      </w:r>
      <w:r w:rsidRPr="009D610D">
        <w:rPr>
          <w:rFonts w:ascii="Arial" w:hAnsi="Arial" w:cs="Arial"/>
          <w:sz w:val="22"/>
          <w:szCs w:val="22"/>
        </w:rPr>
        <w:t>_____________</w:t>
      </w:r>
      <w:r w:rsidR="009D610D">
        <w:rPr>
          <w:rFonts w:ascii="Arial" w:hAnsi="Arial" w:cs="Arial"/>
          <w:sz w:val="22"/>
          <w:szCs w:val="22"/>
        </w:rPr>
        <w:t>________</w:t>
      </w:r>
      <w:r w:rsidR="007C1B9B">
        <w:rPr>
          <w:rFonts w:ascii="Arial" w:hAnsi="Arial" w:cs="Arial"/>
          <w:sz w:val="22"/>
          <w:szCs w:val="22"/>
        </w:rPr>
        <w:t>_</w:t>
      </w:r>
      <w:r w:rsidR="009D610D">
        <w:rPr>
          <w:rFonts w:ascii="Arial" w:hAnsi="Arial" w:cs="Arial"/>
          <w:sz w:val="22"/>
          <w:szCs w:val="22"/>
        </w:rPr>
        <w:t>_</w:t>
      </w:r>
      <w:r w:rsidRPr="009D610D">
        <w:rPr>
          <w:rFonts w:ascii="Arial" w:hAnsi="Arial" w:cs="Arial"/>
          <w:sz w:val="22"/>
          <w:szCs w:val="22"/>
        </w:rPr>
        <w:t>______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 </w:t>
      </w:r>
      <w:r w:rsidR="009D610D" w:rsidRPr="009D610D">
        <w:rPr>
          <w:rFonts w:ascii="Arial" w:hAnsi="Arial" w:cs="Arial"/>
          <w:color w:val="000000"/>
          <w:sz w:val="22"/>
          <w:szCs w:val="22"/>
        </w:rPr>
        <w:t xml:space="preserve">(Prov. _____) </w:t>
      </w:r>
      <w:proofErr w:type="spellStart"/>
      <w:r w:rsidR="009D610D" w:rsidRPr="009D610D">
        <w:rPr>
          <w:rFonts w:ascii="Arial" w:hAnsi="Arial" w:cs="Arial"/>
          <w:color w:val="000000"/>
          <w:sz w:val="22"/>
          <w:szCs w:val="22"/>
        </w:rPr>
        <w:t>c.a.p.</w:t>
      </w:r>
      <w:proofErr w:type="spellEnd"/>
      <w:r w:rsidR="009D610D" w:rsidRPr="009D610D">
        <w:rPr>
          <w:rFonts w:ascii="Arial" w:hAnsi="Arial" w:cs="Arial"/>
          <w:color w:val="000000"/>
          <w:sz w:val="22"/>
          <w:szCs w:val="22"/>
        </w:rPr>
        <w:t xml:space="preserve"> _____________</w:t>
      </w:r>
    </w:p>
    <w:p w14:paraId="27E939D2" w14:textId="77777777" w:rsidR="009E5901" w:rsidRPr="009D610D" w:rsidRDefault="009D610D" w:rsidP="009E5901">
      <w:pPr>
        <w:pStyle w:val="Corpotesto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 xml:space="preserve">in Via </w:t>
      </w:r>
      <w:r w:rsidRPr="009D610D">
        <w:rPr>
          <w:rFonts w:ascii="Arial" w:hAnsi="Arial" w:cs="Arial"/>
          <w:sz w:val="22"/>
          <w:szCs w:val="22"/>
        </w:rPr>
        <w:t>____________________________</w:t>
      </w:r>
      <w:r w:rsidR="00314BC9">
        <w:rPr>
          <w:rFonts w:ascii="Arial" w:hAnsi="Arial" w:cs="Arial"/>
          <w:sz w:val="22"/>
          <w:szCs w:val="22"/>
        </w:rPr>
        <w:t>________________</w:t>
      </w:r>
      <w:r w:rsidRPr="009D610D">
        <w:rPr>
          <w:rFonts w:ascii="Arial" w:hAnsi="Arial" w:cs="Arial"/>
          <w:sz w:val="22"/>
          <w:szCs w:val="22"/>
        </w:rPr>
        <w:t>___________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 n. </w:t>
      </w:r>
      <w:r w:rsidRPr="009D610D">
        <w:rPr>
          <w:rFonts w:ascii="Arial" w:hAnsi="Arial" w:cs="Arial"/>
          <w:sz w:val="22"/>
          <w:szCs w:val="22"/>
        </w:rPr>
        <w:t>_________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 </w:t>
      </w:r>
      <w:r w:rsidR="009E5901" w:rsidRPr="009D610D">
        <w:rPr>
          <w:rFonts w:ascii="Arial" w:hAnsi="Arial" w:cs="Arial"/>
          <w:color w:val="000000" w:themeColor="text1"/>
          <w:sz w:val="22"/>
          <w:szCs w:val="22"/>
        </w:rPr>
        <w:t>C.F.</w:t>
      </w:r>
      <w:r w:rsidR="009E5901" w:rsidRPr="009D610D">
        <w:rPr>
          <w:rFonts w:ascii="Arial" w:hAnsi="Arial" w:cs="Arial"/>
          <w:sz w:val="22"/>
          <w:szCs w:val="22"/>
        </w:rPr>
        <w:t xml:space="preserve"> _____________</w:t>
      </w:r>
      <w:r w:rsidR="009E5901">
        <w:rPr>
          <w:rFonts w:ascii="Arial" w:hAnsi="Arial" w:cs="Arial"/>
          <w:sz w:val="22"/>
          <w:szCs w:val="22"/>
        </w:rPr>
        <w:t>_______</w:t>
      </w:r>
      <w:r w:rsidR="009E5901" w:rsidRPr="009D610D">
        <w:rPr>
          <w:rFonts w:ascii="Arial" w:hAnsi="Arial" w:cs="Arial"/>
          <w:sz w:val="22"/>
          <w:szCs w:val="22"/>
        </w:rPr>
        <w:t>__</w:t>
      </w:r>
      <w:r w:rsidR="009E5901">
        <w:rPr>
          <w:rFonts w:ascii="Arial" w:hAnsi="Arial" w:cs="Arial"/>
          <w:sz w:val="22"/>
          <w:szCs w:val="22"/>
        </w:rPr>
        <w:t>_</w:t>
      </w:r>
      <w:r w:rsidR="009E5901" w:rsidRPr="009D610D">
        <w:rPr>
          <w:rFonts w:ascii="Arial" w:hAnsi="Arial" w:cs="Arial"/>
          <w:sz w:val="22"/>
          <w:szCs w:val="22"/>
        </w:rPr>
        <w:t>_______</w:t>
      </w:r>
      <w:r w:rsidR="009E5901" w:rsidRPr="009D610D">
        <w:rPr>
          <w:rFonts w:ascii="Arial" w:hAnsi="Arial" w:cs="Arial"/>
          <w:color w:val="000000" w:themeColor="text1"/>
          <w:sz w:val="22"/>
          <w:szCs w:val="22"/>
        </w:rPr>
        <w:t xml:space="preserve"> P. I.V.A.</w:t>
      </w:r>
      <w:r w:rsidR="009E5901" w:rsidRPr="009D610D">
        <w:rPr>
          <w:rFonts w:ascii="Arial" w:hAnsi="Arial" w:cs="Arial"/>
          <w:sz w:val="22"/>
          <w:szCs w:val="22"/>
        </w:rPr>
        <w:t>__________</w:t>
      </w:r>
      <w:r w:rsidR="009E5901">
        <w:rPr>
          <w:rFonts w:ascii="Arial" w:hAnsi="Arial" w:cs="Arial"/>
          <w:sz w:val="22"/>
          <w:szCs w:val="22"/>
        </w:rPr>
        <w:t>_____________</w:t>
      </w:r>
      <w:r w:rsidR="009E5901" w:rsidRPr="009D610D">
        <w:rPr>
          <w:rFonts w:ascii="Arial" w:hAnsi="Arial" w:cs="Arial"/>
          <w:sz w:val="22"/>
          <w:szCs w:val="22"/>
        </w:rPr>
        <w:t>_________</w:t>
      </w:r>
    </w:p>
    <w:p w14:paraId="364956E6" w14:textId="55FCBAC2" w:rsidR="00A4597C" w:rsidRDefault="00A4597C" w:rsidP="009E5901">
      <w:pPr>
        <w:pStyle w:val="Corpotesto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>E</w:t>
      </w:r>
      <w:r w:rsidR="007C1B9B">
        <w:rPr>
          <w:rFonts w:ascii="Arial" w:hAnsi="Arial" w:cs="Arial"/>
          <w:color w:val="000000"/>
          <w:sz w:val="22"/>
          <w:szCs w:val="22"/>
        </w:rPr>
        <w:t>-</w:t>
      </w:r>
      <w:r w:rsidRPr="009D610D">
        <w:rPr>
          <w:rFonts w:ascii="Arial" w:hAnsi="Arial" w:cs="Arial"/>
          <w:color w:val="000000"/>
          <w:sz w:val="22"/>
          <w:szCs w:val="22"/>
        </w:rPr>
        <w:t xml:space="preserve">mail </w:t>
      </w:r>
      <w:r w:rsidR="007C1B9B">
        <w:rPr>
          <w:rFonts w:ascii="Arial" w:hAnsi="Arial" w:cs="Arial"/>
          <w:color w:val="000000"/>
          <w:sz w:val="22"/>
          <w:szCs w:val="22"/>
        </w:rPr>
        <w:t>______________</w:t>
      </w:r>
      <w:r w:rsidRPr="009D610D">
        <w:rPr>
          <w:rFonts w:ascii="Arial" w:hAnsi="Arial" w:cs="Arial"/>
          <w:sz w:val="22"/>
          <w:szCs w:val="22"/>
        </w:rPr>
        <w:t>__________________</w:t>
      </w:r>
      <w:r w:rsidR="007C1B9B" w:rsidRPr="009D610D">
        <w:rPr>
          <w:rFonts w:ascii="Arial" w:hAnsi="Arial" w:cs="Arial"/>
          <w:sz w:val="22"/>
          <w:szCs w:val="22"/>
        </w:rPr>
        <w:t xml:space="preserve">_ </w:t>
      </w:r>
      <w:r w:rsidR="007C1B9B">
        <w:rPr>
          <w:rFonts w:ascii="Arial" w:hAnsi="Arial" w:cs="Arial"/>
          <w:sz w:val="22"/>
          <w:szCs w:val="22"/>
        </w:rPr>
        <w:t>PEC</w:t>
      </w:r>
      <w:r w:rsidR="009E5901">
        <w:rPr>
          <w:rFonts w:ascii="Arial" w:hAnsi="Arial" w:cs="Arial"/>
          <w:sz w:val="22"/>
          <w:szCs w:val="22"/>
        </w:rPr>
        <w:t xml:space="preserve"> </w:t>
      </w:r>
      <w:r w:rsidRPr="009D610D">
        <w:rPr>
          <w:rFonts w:ascii="Arial" w:hAnsi="Arial" w:cs="Arial"/>
          <w:sz w:val="22"/>
          <w:szCs w:val="22"/>
        </w:rPr>
        <w:t>___</w:t>
      </w:r>
      <w:r w:rsidR="007C1B9B">
        <w:rPr>
          <w:rFonts w:ascii="Arial" w:hAnsi="Arial" w:cs="Arial"/>
          <w:sz w:val="22"/>
          <w:szCs w:val="22"/>
        </w:rPr>
        <w:t>______</w:t>
      </w:r>
      <w:r w:rsidRPr="009D610D">
        <w:rPr>
          <w:rFonts w:ascii="Arial" w:hAnsi="Arial" w:cs="Arial"/>
          <w:sz w:val="22"/>
          <w:szCs w:val="22"/>
        </w:rPr>
        <w:t>_____</w:t>
      </w:r>
      <w:r w:rsidR="007C1B9B">
        <w:rPr>
          <w:rFonts w:ascii="Arial" w:hAnsi="Arial" w:cs="Arial"/>
          <w:sz w:val="22"/>
          <w:szCs w:val="22"/>
        </w:rPr>
        <w:t>_</w:t>
      </w:r>
      <w:r w:rsidRPr="009D610D">
        <w:rPr>
          <w:rFonts w:ascii="Arial" w:hAnsi="Arial" w:cs="Arial"/>
          <w:sz w:val="22"/>
          <w:szCs w:val="22"/>
        </w:rPr>
        <w:t>______________</w:t>
      </w:r>
    </w:p>
    <w:p w14:paraId="1703B745" w14:textId="4803A464" w:rsidR="009E5901" w:rsidRPr="009D610D" w:rsidRDefault="009E5901" w:rsidP="009E5901">
      <w:pPr>
        <w:pStyle w:val="Corpotesto"/>
        <w:spacing w:line="360" w:lineRule="auto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Telefono _____________________________ cellulare _____________________________</w:t>
      </w:r>
    </w:p>
    <w:p w14:paraId="7DF4B0C4" w14:textId="5201DCA1" w:rsidR="00A4597C" w:rsidRPr="009D610D" w:rsidRDefault="00947B5F" w:rsidP="00314BC9">
      <w:pPr>
        <w:pStyle w:val="Corpotesto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A4597C" w:rsidRPr="009D610D">
        <w:rPr>
          <w:rFonts w:ascii="Arial" w:hAnsi="Arial" w:cs="Arial"/>
          <w:sz w:val="22"/>
          <w:szCs w:val="22"/>
        </w:rPr>
        <w:t>he il sopra indicato Ente _________________________ è iscritto con numero ______________</w:t>
      </w:r>
      <w:r>
        <w:rPr>
          <w:rFonts w:ascii="Arial" w:hAnsi="Arial" w:cs="Arial"/>
          <w:sz w:val="22"/>
          <w:szCs w:val="22"/>
        </w:rPr>
        <w:t xml:space="preserve"> </w:t>
      </w:r>
      <w:r w:rsidR="00A4597C" w:rsidRPr="009D610D">
        <w:rPr>
          <w:rFonts w:ascii="Arial" w:hAnsi="Arial" w:cs="Arial"/>
          <w:sz w:val="22"/>
          <w:szCs w:val="22"/>
        </w:rPr>
        <w:t xml:space="preserve">al Registro/Albo della Regione </w:t>
      </w:r>
      <w:r w:rsidR="00232D00">
        <w:rPr>
          <w:rFonts w:ascii="Arial" w:hAnsi="Arial" w:cs="Arial"/>
          <w:sz w:val="22"/>
          <w:szCs w:val="22"/>
        </w:rPr>
        <w:t>Lombardia</w:t>
      </w:r>
      <w:r w:rsidR="00A4597C" w:rsidRPr="009D610D">
        <w:rPr>
          <w:rFonts w:ascii="Arial" w:hAnsi="Arial" w:cs="Arial"/>
          <w:sz w:val="22"/>
          <w:szCs w:val="22"/>
        </w:rPr>
        <w:t xml:space="preserve"> a far data dal </w:t>
      </w:r>
      <w:r w:rsidR="00A4597C" w:rsidRPr="009D610D">
        <w:rPr>
          <w:rFonts w:ascii="Arial" w:hAnsi="Arial" w:cs="Arial"/>
          <w:sz w:val="22"/>
          <w:szCs w:val="22"/>
        </w:rPr>
        <w:lastRenderedPageBreak/>
        <w:t>_____/_____/______/ e opera nel settore_______________________________________</w:t>
      </w:r>
      <w:r w:rsidR="009E5901">
        <w:rPr>
          <w:rFonts w:ascii="Arial" w:hAnsi="Arial" w:cs="Arial"/>
          <w:sz w:val="22"/>
          <w:szCs w:val="22"/>
        </w:rPr>
        <w:t>_</w:t>
      </w:r>
    </w:p>
    <w:p w14:paraId="2F2E58FF" w14:textId="78867EE5" w:rsidR="00A4597C" w:rsidRPr="009D610D" w:rsidRDefault="00A4597C" w:rsidP="00314BC9">
      <w:pPr>
        <w:pStyle w:val="Corpotesto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D610D">
        <w:rPr>
          <w:rFonts w:ascii="Arial" w:hAnsi="Arial" w:cs="Arial"/>
          <w:sz w:val="22"/>
          <w:szCs w:val="22"/>
        </w:rPr>
        <w:t>che il suindicato Ente svolge una dell’attività indicate oggetto della presente co</w:t>
      </w:r>
      <w:r w:rsidR="00947B5F">
        <w:rPr>
          <w:rFonts w:ascii="Arial" w:hAnsi="Arial" w:cs="Arial"/>
          <w:sz w:val="22"/>
          <w:szCs w:val="22"/>
        </w:rPr>
        <w:t>-</w:t>
      </w:r>
      <w:r w:rsidRPr="009D610D">
        <w:rPr>
          <w:rFonts w:ascii="Arial" w:hAnsi="Arial" w:cs="Arial"/>
          <w:sz w:val="22"/>
          <w:szCs w:val="22"/>
        </w:rPr>
        <w:t>progettazione</w:t>
      </w:r>
      <w:r w:rsidR="00947B5F">
        <w:rPr>
          <w:rFonts w:ascii="Arial" w:hAnsi="Arial" w:cs="Arial"/>
          <w:sz w:val="22"/>
          <w:szCs w:val="22"/>
        </w:rPr>
        <w:t>;</w:t>
      </w:r>
    </w:p>
    <w:p w14:paraId="2EA710FD" w14:textId="6FF1D7C6" w:rsidR="009E5901" w:rsidRDefault="00314BC9" w:rsidP="00314BC9">
      <w:pPr>
        <w:pStyle w:val="Corpotesto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>di avere/non avere la disponibilità</w:t>
      </w:r>
      <w:r w:rsidRPr="009D610D">
        <w:rPr>
          <w:rFonts w:ascii="Arial" w:hAnsi="Arial" w:cs="Arial"/>
          <w:sz w:val="22"/>
          <w:szCs w:val="22"/>
        </w:rPr>
        <w:t xml:space="preserve"> di una firma digitale in corso di validità </w:t>
      </w:r>
      <w:r w:rsidR="000F2A24">
        <w:rPr>
          <w:rFonts w:ascii="Arial" w:hAnsi="Arial" w:cs="Arial"/>
          <w:sz w:val="22"/>
          <w:szCs w:val="22"/>
        </w:rPr>
        <w:t>(</w:t>
      </w:r>
      <w:r w:rsidR="009E5901">
        <w:rPr>
          <w:rFonts w:ascii="Arial" w:hAnsi="Arial" w:cs="Arial"/>
          <w:sz w:val="22"/>
          <w:szCs w:val="22"/>
        </w:rPr>
        <w:t>___</w:t>
      </w:r>
      <w:r w:rsidR="000F2A24">
        <w:rPr>
          <w:rFonts w:ascii="Arial" w:hAnsi="Arial" w:cs="Arial"/>
          <w:sz w:val="22"/>
          <w:szCs w:val="22"/>
        </w:rPr>
        <w:t>/</w:t>
      </w:r>
      <w:r w:rsidR="009E5901">
        <w:rPr>
          <w:rFonts w:ascii="Arial" w:hAnsi="Arial" w:cs="Arial"/>
          <w:sz w:val="22"/>
          <w:szCs w:val="22"/>
        </w:rPr>
        <w:t>____</w:t>
      </w:r>
      <w:r w:rsidR="000F2A24">
        <w:rPr>
          <w:rFonts w:ascii="Arial" w:hAnsi="Arial" w:cs="Arial"/>
          <w:sz w:val="22"/>
          <w:szCs w:val="22"/>
        </w:rPr>
        <w:t>/20</w:t>
      </w:r>
      <w:r w:rsidR="009E5901">
        <w:rPr>
          <w:rFonts w:ascii="Arial" w:hAnsi="Arial" w:cs="Arial"/>
          <w:sz w:val="22"/>
          <w:szCs w:val="22"/>
        </w:rPr>
        <w:t>___</w:t>
      </w:r>
      <w:r w:rsidR="000F2A24">
        <w:rPr>
          <w:rFonts w:ascii="Arial" w:hAnsi="Arial" w:cs="Arial"/>
          <w:sz w:val="22"/>
          <w:szCs w:val="22"/>
        </w:rPr>
        <w:t>)</w:t>
      </w:r>
    </w:p>
    <w:p w14:paraId="4A7A3D4A" w14:textId="5B3A7F4F" w:rsidR="00314BC9" w:rsidRDefault="009E5901" w:rsidP="00314BC9">
      <w:pPr>
        <w:pStyle w:val="Corpotesto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 avere/non avere la disponibilità </w:t>
      </w:r>
      <w:r w:rsidR="00314BC9" w:rsidRPr="009D610D">
        <w:rPr>
          <w:rFonts w:ascii="Arial" w:hAnsi="Arial" w:cs="Arial"/>
          <w:sz w:val="22"/>
          <w:szCs w:val="22"/>
        </w:rPr>
        <w:t>di una casella di posta elettronica certificata (inserire indirizzo se posseduta</w:t>
      </w:r>
      <w:proofErr w:type="gramStart"/>
      <w:r w:rsidR="00314BC9" w:rsidRPr="009D610D">
        <w:rPr>
          <w:rFonts w:ascii="Arial" w:hAnsi="Arial" w:cs="Arial"/>
          <w:sz w:val="22"/>
          <w:szCs w:val="22"/>
        </w:rPr>
        <w:t>)</w:t>
      </w:r>
      <w:r w:rsidR="004337E5">
        <w:rPr>
          <w:rFonts w:ascii="Arial" w:hAnsi="Arial" w:cs="Arial"/>
          <w:sz w:val="22"/>
          <w:szCs w:val="22"/>
        </w:rPr>
        <w:t xml:space="preserve"> </w:t>
      </w:r>
      <w:r w:rsidR="000F2A24">
        <w:rPr>
          <w:rFonts w:ascii="Arial" w:hAnsi="Arial" w:cs="Arial"/>
          <w:sz w:val="22"/>
          <w:szCs w:val="22"/>
        </w:rPr>
        <w:t>:</w:t>
      </w:r>
      <w:proofErr w:type="gramEnd"/>
      <w:r w:rsidR="000F2A24">
        <w:rPr>
          <w:rFonts w:ascii="Arial" w:hAnsi="Arial" w:cs="Arial"/>
          <w:sz w:val="22"/>
          <w:szCs w:val="22"/>
        </w:rPr>
        <w:t xml:space="preserve"> </w:t>
      </w:r>
      <w:r w:rsidR="00314BC9" w:rsidRPr="009D610D">
        <w:rPr>
          <w:rFonts w:ascii="Arial" w:hAnsi="Arial" w:cs="Arial"/>
          <w:sz w:val="22"/>
          <w:szCs w:val="22"/>
        </w:rPr>
        <w:t>_______________________________</w:t>
      </w:r>
      <w:r w:rsidR="00314BC9">
        <w:rPr>
          <w:rFonts w:ascii="Arial" w:hAnsi="Arial" w:cs="Arial"/>
          <w:sz w:val="22"/>
          <w:szCs w:val="22"/>
        </w:rPr>
        <w:t>_</w:t>
      </w:r>
      <w:r w:rsidR="00314BC9" w:rsidRPr="009D610D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___________________</w:t>
      </w:r>
    </w:p>
    <w:p w14:paraId="44D72670" w14:textId="1BD234AA" w:rsidR="00314BC9" w:rsidRPr="009E5901" w:rsidRDefault="00314BC9" w:rsidP="00314BC9">
      <w:pPr>
        <w:pStyle w:val="Corpotesto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E5901">
        <w:rPr>
          <w:rFonts w:ascii="Arial" w:hAnsi="Arial" w:cs="Arial"/>
          <w:color w:val="000000"/>
          <w:sz w:val="22"/>
          <w:szCs w:val="22"/>
        </w:rPr>
        <w:t>che nei propri confronti e nei confronti di tutti i componenti dell'organo di gestione non sussistono i motivi di esclusione indicati agli artt. 95-98, D.lgs. n. 36/2023, in quanto applicabili, tenuto conto della natura giuridica dell’organismo che presenta la candidatura;</w:t>
      </w:r>
    </w:p>
    <w:p w14:paraId="57448C7A" w14:textId="2ADEEA81" w:rsidR="00A4597C" w:rsidRPr="00314BC9" w:rsidRDefault="00A4597C" w:rsidP="00314BC9">
      <w:pPr>
        <w:pStyle w:val="Corpotesto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9D610D">
        <w:rPr>
          <w:rFonts w:ascii="Arial" w:hAnsi="Arial" w:cs="Arial"/>
          <w:sz w:val="22"/>
          <w:szCs w:val="22"/>
        </w:rPr>
        <w:t xml:space="preserve">di </w:t>
      </w:r>
      <w:r w:rsidRPr="009D610D">
        <w:rPr>
          <w:rFonts w:ascii="Arial" w:hAnsi="Arial" w:cs="Arial"/>
          <w:color w:val="000000"/>
          <w:sz w:val="22"/>
          <w:szCs w:val="22"/>
        </w:rPr>
        <w:t>avere i requisiti di moralità professionale e morale per stipulare convenzione con le pubbliche amministrazioni</w:t>
      </w:r>
      <w:r w:rsidR="00947B5F">
        <w:rPr>
          <w:rFonts w:ascii="Arial" w:hAnsi="Arial" w:cs="Arial"/>
          <w:color w:val="000000"/>
          <w:sz w:val="22"/>
          <w:szCs w:val="22"/>
        </w:rPr>
        <w:t>;</w:t>
      </w:r>
    </w:p>
    <w:p w14:paraId="7BCDFA1C" w14:textId="2D083C1A" w:rsidR="00A4597C" w:rsidRPr="009D610D" w:rsidRDefault="00A4597C" w:rsidP="00314BC9">
      <w:pPr>
        <w:pStyle w:val="Corpotesto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>di non versare nella situazione interdittiva di cui all’art. 53, comma 16-ter, del D.lgs. del 2001, n. 165 ossia che l’associazione nei tre anni precedenti non deve aver concluso contratti o conferito incarichi, per lo svolgimento di attività lavorativa o professionale, a soggetti già dipendenti delle pubbliche amministrazioni di cui all'art. 1 comma 2 del D.lgs. n. 165/2001 e s.m. cessati da meno di tre anni dal rapporto di pubblico impiego e che, negli ultimi tre anni di servizio, abbiano esercitato poteri autoritativi o negoziali per conto delle pubbliche amministrazioni, laddove il concorrente sia stato destinatario dell'attività della pubblica amministrazione svolta attraverso i</w:t>
      </w:r>
      <w:r w:rsidRPr="009D610D">
        <w:rPr>
          <w:rFonts w:ascii="Arial" w:hAnsi="Arial" w:cs="Arial"/>
          <w:sz w:val="22"/>
          <w:szCs w:val="22"/>
        </w:rPr>
        <w:t xml:space="preserve"> </w:t>
      </w:r>
      <w:r w:rsidRPr="009D610D">
        <w:rPr>
          <w:rFonts w:ascii="Arial" w:hAnsi="Arial" w:cs="Arial"/>
          <w:color w:val="000000"/>
          <w:sz w:val="22"/>
          <w:szCs w:val="22"/>
        </w:rPr>
        <w:t>medesimi poteri;</w:t>
      </w:r>
    </w:p>
    <w:p w14:paraId="2801038D" w14:textId="77777777" w:rsidR="00A4597C" w:rsidRPr="009D610D" w:rsidRDefault="00A4597C" w:rsidP="009D610D">
      <w:pPr>
        <w:pStyle w:val="Corpotesto"/>
        <w:jc w:val="both"/>
        <w:rPr>
          <w:rFonts w:ascii="Arial" w:hAnsi="Arial" w:cs="Arial"/>
          <w:color w:val="000000"/>
          <w:sz w:val="22"/>
          <w:szCs w:val="22"/>
        </w:rPr>
      </w:pPr>
      <w:r w:rsidRPr="009D610D">
        <w:rPr>
          <w:rFonts w:ascii="Arial" w:hAnsi="Arial" w:cs="Arial"/>
          <w:b/>
          <w:color w:val="000000"/>
          <w:sz w:val="22"/>
          <w:szCs w:val="22"/>
        </w:rPr>
        <w:t>ALLEGA:</w:t>
      </w:r>
    </w:p>
    <w:p w14:paraId="49F209F8" w14:textId="45B03E19" w:rsidR="00A4597C" w:rsidRPr="009D610D" w:rsidRDefault="00A4597C" w:rsidP="009E5901">
      <w:pPr>
        <w:pStyle w:val="Corpotesto"/>
        <w:numPr>
          <w:ilvl w:val="0"/>
          <w:numId w:val="12"/>
        </w:numPr>
        <w:tabs>
          <w:tab w:val="left" w:pos="426"/>
        </w:tabs>
        <w:spacing w:after="0"/>
        <w:jc w:val="both"/>
        <w:rPr>
          <w:rFonts w:ascii="Arial" w:eastAsia="Arial" w:hAnsi="Arial" w:cs="Arial"/>
          <w:sz w:val="22"/>
          <w:szCs w:val="22"/>
        </w:rPr>
      </w:pPr>
      <w:r w:rsidRPr="009D610D">
        <w:rPr>
          <w:rFonts w:ascii="Arial" w:hAnsi="Arial" w:cs="Arial"/>
          <w:color w:val="000000"/>
          <w:sz w:val="22"/>
          <w:szCs w:val="22"/>
        </w:rPr>
        <w:t>scheda progetto preliminare</w:t>
      </w:r>
    </w:p>
    <w:p w14:paraId="65754F73" w14:textId="600ED590" w:rsidR="00A4597C" w:rsidRPr="009D610D" w:rsidRDefault="00A4597C" w:rsidP="009E5901">
      <w:pPr>
        <w:pStyle w:val="Corpotesto"/>
        <w:numPr>
          <w:ilvl w:val="0"/>
          <w:numId w:val="12"/>
        </w:numPr>
        <w:tabs>
          <w:tab w:val="left" w:pos="426"/>
        </w:tabs>
        <w:spacing w:after="0"/>
        <w:jc w:val="both"/>
        <w:rPr>
          <w:rFonts w:ascii="Arial" w:eastAsia="Arial" w:hAnsi="Arial" w:cs="Arial"/>
          <w:sz w:val="22"/>
          <w:szCs w:val="22"/>
        </w:rPr>
      </w:pPr>
      <w:r w:rsidRPr="009D610D">
        <w:rPr>
          <w:rFonts w:ascii="Arial" w:eastAsia="Arial" w:hAnsi="Arial" w:cs="Arial"/>
          <w:sz w:val="22"/>
          <w:szCs w:val="22"/>
        </w:rPr>
        <w:t>copia di un documento d’identità del sottoscrittore in corso di validità (nel caso di sottoscrizione autografa)</w:t>
      </w:r>
    </w:p>
    <w:p w14:paraId="6075DF3E" w14:textId="154B0EBD" w:rsidR="00A4597C" w:rsidRPr="009D610D" w:rsidRDefault="00A4597C" w:rsidP="009E5901">
      <w:pPr>
        <w:pStyle w:val="Corpotesto"/>
        <w:numPr>
          <w:ilvl w:val="0"/>
          <w:numId w:val="12"/>
        </w:numPr>
        <w:tabs>
          <w:tab w:val="left" w:pos="426"/>
        </w:tabs>
        <w:spacing w:after="0"/>
        <w:jc w:val="both"/>
        <w:rPr>
          <w:rFonts w:ascii="Arial" w:eastAsia="Arial" w:hAnsi="Arial" w:cs="Arial"/>
          <w:sz w:val="22"/>
          <w:szCs w:val="22"/>
        </w:rPr>
      </w:pPr>
      <w:r w:rsidRPr="009D610D">
        <w:rPr>
          <w:rFonts w:ascii="Arial" w:eastAsia="Arial" w:hAnsi="Arial" w:cs="Arial"/>
          <w:sz w:val="22"/>
          <w:szCs w:val="22"/>
        </w:rPr>
        <w:t>copia Atto costitutivo e/o Statuto dell’Organismo</w:t>
      </w:r>
    </w:p>
    <w:p w14:paraId="25024004" w14:textId="0702DB98" w:rsidR="00A4597C" w:rsidRPr="009D610D" w:rsidRDefault="00A4597C" w:rsidP="009E5901">
      <w:pPr>
        <w:pStyle w:val="Corpotesto"/>
        <w:numPr>
          <w:ilvl w:val="0"/>
          <w:numId w:val="12"/>
        </w:numPr>
        <w:tabs>
          <w:tab w:val="left" w:pos="426"/>
        </w:tabs>
        <w:spacing w:after="0"/>
        <w:jc w:val="both"/>
        <w:rPr>
          <w:rFonts w:ascii="Arial" w:eastAsia="Arial" w:hAnsi="Arial" w:cs="Arial"/>
          <w:sz w:val="22"/>
          <w:szCs w:val="22"/>
        </w:rPr>
      </w:pPr>
      <w:r w:rsidRPr="009D610D">
        <w:rPr>
          <w:rFonts w:ascii="Arial" w:eastAsia="Arial" w:hAnsi="Arial" w:cs="Arial"/>
          <w:sz w:val="22"/>
          <w:szCs w:val="22"/>
        </w:rPr>
        <w:t>curriculum dell’organizzazione</w:t>
      </w:r>
    </w:p>
    <w:p w14:paraId="625EA1E8" w14:textId="264EB7CA" w:rsidR="00A4597C" w:rsidRPr="009D610D" w:rsidRDefault="00A4597C" w:rsidP="009E5901">
      <w:pPr>
        <w:pStyle w:val="Corpotesto"/>
        <w:numPr>
          <w:ilvl w:val="0"/>
          <w:numId w:val="12"/>
        </w:numPr>
        <w:tabs>
          <w:tab w:val="left" w:pos="426"/>
        </w:tabs>
        <w:spacing w:after="0"/>
        <w:jc w:val="both"/>
        <w:rPr>
          <w:rFonts w:ascii="Arial" w:eastAsia="Arial" w:hAnsi="Arial" w:cs="Arial"/>
          <w:sz w:val="22"/>
          <w:szCs w:val="22"/>
        </w:rPr>
      </w:pPr>
      <w:r w:rsidRPr="009D610D">
        <w:rPr>
          <w:rFonts w:ascii="Arial" w:eastAsia="Arial" w:hAnsi="Arial" w:cs="Arial"/>
          <w:sz w:val="22"/>
          <w:szCs w:val="22"/>
        </w:rPr>
        <w:t>eventuali curricula delle persone che si intende coinvolgere nel progetto di coprogettazione</w:t>
      </w:r>
    </w:p>
    <w:p w14:paraId="282A5B83" w14:textId="77777777" w:rsidR="000F2A24" w:rsidRDefault="000F2A24" w:rsidP="00947B5F">
      <w:pPr>
        <w:pStyle w:val="Corpotesto"/>
        <w:tabs>
          <w:tab w:val="left" w:pos="426"/>
        </w:tabs>
        <w:ind w:left="425" w:hanging="425"/>
        <w:jc w:val="both"/>
        <w:rPr>
          <w:rFonts w:ascii="Arial" w:eastAsia="Arial" w:hAnsi="Arial" w:cs="Arial"/>
          <w:b/>
          <w:bCs/>
          <w:sz w:val="18"/>
          <w:szCs w:val="18"/>
        </w:rPr>
      </w:pPr>
    </w:p>
    <w:p w14:paraId="1EE4AE53" w14:textId="2BEFC376" w:rsidR="00A4597C" w:rsidRPr="00947B5F" w:rsidRDefault="00A4597C" w:rsidP="00947B5F">
      <w:pPr>
        <w:pStyle w:val="Corpotesto"/>
        <w:tabs>
          <w:tab w:val="left" w:pos="426"/>
        </w:tabs>
        <w:ind w:left="425" w:hanging="425"/>
        <w:jc w:val="both"/>
        <w:rPr>
          <w:rFonts w:ascii="Arial" w:hAnsi="Arial" w:cs="Arial"/>
          <w:b/>
          <w:bCs/>
          <w:sz w:val="18"/>
          <w:szCs w:val="18"/>
        </w:rPr>
      </w:pPr>
      <w:r w:rsidRPr="00947B5F">
        <w:rPr>
          <w:rFonts w:ascii="Arial" w:eastAsia="Arial" w:hAnsi="Arial" w:cs="Arial"/>
          <w:b/>
          <w:bCs/>
          <w:sz w:val="18"/>
          <w:szCs w:val="18"/>
        </w:rPr>
        <w:t xml:space="preserve">NB: il curriculum deve contenere esclusivamente </w:t>
      </w:r>
      <w:r w:rsidRPr="00947B5F">
        <w:rPr>
          <w:rFonts w:ascii="Arial" w:hAnsi="Arial" w:cs="Arial"/>
          <w:b/>
          <w:bCs/>
          <w:sz w:val="18"/>
          <w:szCs w:val="18"/>
        </w:rPr>
        <w:t>le attività coerenti con le tematiche del presente avviso che sta realizzando e che ha realizzato. Si chiede di indicare: titolo del progetto, destinatari, tipologia di attività, periodi di riferimento e il partenariato.</w:t>
      </w:r>
      <w:r w:rsidRPr="00947B5F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="00947B5F" w:rsidRPr="00947B5F">
        <w:rPr>
          <w:rFonts w:ascii="Arial" w:eastAsia="Arial" w:hAnsi="Arial" w:cs="Arial"/>
          <w:b/>
          <w:bCs/>
          <w:sz w:val="18"/>
          <w:szCs w:val="18"/>
        </w:rPr>
        <w:t>D</w:t>
      </w:r>
      <w:r w:rsidRPr="00947B5F">
        <w:rPr>
          <w:rFonts w:ascii="Arial" w:hAnsi="Arial" w:cs="Arial"/>
          <w:b/>
          <w:bCs/>
          <w:sz w:val="18"/>
          <w:szCs w:val="18"/>
        </w:rPr>
        <w:t>ovrà consentire di evincere gli elementi utili alla valutazione, secondo i criteri indicati nella Tabella per la valutazione di merito riportata nell'Avviso</w:t>
      </w:r>
      <w:r w:rsidR="00947B5F" w:rsidRPr="00947B5F">
        <w:rPr>
          <w:rFonts w:ascii="Arial" w:hAnsi="Arial" w:cs="Arial"/>
          <w:b/>
          <w:bCs/>
          <w:sz w:val="18"/>
          <w:szCs w:val="18"/>
        </w:rPr>
        <w:t xml:space="preserve">. Dovrà </w:t>
      </w:r>
      <w:r w:rsidRPr="00947B5F">
        <w:rPr>
          <w:rFonts w:ascii="Arial" w:hAnsi="Arial" w:cs="Arial"/>
          <w:b/>
          <w:bCs/>
          <w:sz w:val="18"/>
          <w:szCs w:val="18"/>
        </w:rPr>
        <w:t xml:space="preserve">essere sottoscritto dal legale rappresentante. </w:t>
      </w:r>
    </w:p>
    <w:p w14:paraId="298D8CB0" w14:textId="77777777" w:rsidR="00947B5F" w:rsidRDefault="00947B5F" w:rsidP="009D610D">
      <w:pPr>
        <w:spacing w:after="120" w:line="240" w:lineRule="auto"/>
        <w:jc w:val="both"/>
        <w:rPr>
          <w:rFonts w:ascii="Arial" w:hAnsi="Arial" w:cs="Arial"/>
        </w:rPr>
      </w:pPr>
    </w:p>
    <w:p w14:paraId="17E856BD" w14:textId="17C3B386" w:rsidR="00A4597C" w:rsidRPr="009D610D" w:rsidRDefault="00A4597C" w:rsidP="009D610D">
      <w:pPr>
        <w:spacing w:after="120" w:line="240" w:lineRule="auto"/>
        <w:jc w:val="both"/>
        <w:rPr>
          <w:rFonts w:ascii="Arial" w:hAnsi="Arial" w:cs="Arial"/>
        </w:rPr>
      </w:pPr>
      <w:r w:rsidRPr="009D610D">
        <w:rPr>
          <w:rFonts w:ascii="Arial" w:hAnsi="Arial" w:cs="Arial"/>
        </w:rPr>
        <w:t>Luogo/data</w:t>
      </w:r>
      <w:r w:rsidRPr="009D610D">
        <w:rPr>
          <w:rFonts w:ascii="Arial" w:hAnsi="Arial" w:cs="Arial"/>
        </w:rPr>
        <w:tab/>
      </w:r>
      <w:r w:rsidRPr="009D610D">
        <w:rPr>
          <w:rFonts w:ascii="Arial" w:hAnsi="Arial" w:cs="Arial"/>
        </w:rPr>
        <w:tab/>
      </w:r>
      <w:r w:rsidRPr="009D610D">
        <w:rPr>
          <w:rFonts w:ascii="Arial" w:hAnsi="Arial" w:cs="Arial"/>
        </w:rPr>
        <w:tab/>
      </w:r>
      <w:r w:rsidRPr="009D610D">
        <w:rPr>
          <w:rFonts w:ascii="Arial" w:hAnsi="Arial" w:cs="Arial"/>
        </w:rPr>
        <w:tab/>
      </w:r>
      <w:r w:rsidRPr="009D610D">
        <w:rPr>
          <w:rFonts w:ascii="Arial" w:hAnsi="Arial" w:cs="Arial"/>
        </w:rPr>
        <w:tab/>
      </w:r>
      <w:r w:rsidRPr="009D610D">
        <w:rPr>
          <w:rFonts w:ascii="Arial" w:hAnsi="Arial" w:cs="Arial"/>
        </w:rPr>
        <w:tab/>
      </w:r>
      <w:r w:rsidRPr="009D610D">
        <w:rPr>
          <w:rFonts w:ascii="Arial" w:hAnsi="Arial" w:cs="Arial"/>
        </w:rPr>
        <w:tab/>
        <w:t>Firma</w:t>
      </w:r>
    </w:p>
    <w:p w14:paraId="47545166" w14:textId="77777777" w:rsidR="00A4597C" w:rsidRPr="000F2A24" w:rsidRDefault="00A4597C" w:rsidP="009D610D">
      <w:pPr>
        <w:spacing w:after="120" w:line="240" w:lineRule="auto"/>
        <w:jc w:val="both"/>
        <w:rPr>
          <w:rFonts w:ascii="Arial" w:hAnsi="Arial" w:cs="Arial"/>
          <w:sz w:val="10"/>
          <w:szCs w:val="10"/>
        </w:rPr>
      </w:pPr>
    </w:p>
    <w:p w14:paraId="08C38D80" w14:textId="78DFE756" w:rsidR="00A4597C" w:rsidRPr="009D610D" w:rsidRDefault="00947B5F" w:rsidP="009D610D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</w:t>
      </w:r>
    </w:p>
    <w:p w14:paraId="5999E351" w14:textId="77777777" w:rsidR="00947B5F" w:rsidRDefault="00947B5F" w:rsidP="009D610D">
      <w:pPr>
        <w:spacing w:after="12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</w:p>
    <w:p w14:paraId="51181A00" w14:textId="1D7CD8E7" w:rsidR="00A4597C" w:rsidRPr="000F2A24" w:rsidRDefault="00A4597C" w:rsidP="009D610D">
      <w:pPr>
        <w:spacing w:after="12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  <w:r w:rsidRPr="000F2A24">
        <w:rPr>
          <w:rFonts w:ascii="Arial" w:hAnsi="Arial" w:cs="Arial"/>
          <w:i/>
          <w:iCs/>
          <w:sz w:val="14"/>
          <w:szCs w:val="14"/>
        </w:rPr>
        <w:t>NB: Tutta la documentazione prodotta dovrà essere sottoscritta in forma autografa o con firma digitale dal legale rappresentante del soggetto proponente, corredata della copia di un documento di identità.</w:t>
      </w:r>
    </w:p>
    <w:p w14:paraId="24AA5C2D" w14:textId="77777777" w:rsidR="00A4597C" w:rsidRPr="000F2A24" w:rsidRDefault="00A4597C" w:rsidP="009D610D">
      <w:pPr>
        <w:spacing w:after="120" w:line="240" w:lineRule="auto"/>
        <w:jc w:val="both"/>
        <w:rPr>
          <w:rFonts w:ascii="Arial" w:hAnsi="Arial" w:cs="Arial"/>
          <w:i/>
          <w:iCs/>
          <w:sz w:val="14"/>
          <w:szCs w:val="14"/>
        </w:rPr>
      </w:pPr>
      <w:r w:rsidRPr="000F2A24">
        <w:rPr>
          <w:rFonts w:ascii="Arial" w:hAnsi="Arial" w:cs="Arial"/>
          <w:i/>
          <w:iCs/>
          <w:sz w:val="14"/>
          <w:szCs w:val="14"/>
        </w:rPr>
        <w:t>In caso di firma di un soggetto delegato, la delega dovrà essere allegata e corredata di copia del documento di identità del delegante qualora non firmata digitalmente da quest’ultimo.</w:t>
      </w:r>
    </w:p>
    <w:sectPr w:rsidR="00A4597C" w:rsidRPr="000F2A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C1805" w14:textId="77777777" w:rsidR="001403B5" w:rsidRDefault="001403B5" w:rsidP="00DB76D2">
      <w:pPr>
        <w:spacing w:after="0" w:line="240" w:lineRule="auto"/>
      </w:pPr>
      <w:r>
        <w:separator/>
      </w:r>
    </w:p>
  </w:endnote>
  <w:endnote w:type="continuationSeparator" w:id="0">
    <w:p w14:paraId="07B2FDFB" w14:textId="77777777" w:rsidR="001403B5" w:rsidRDefault="001403B5" w:rsidP="00DB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B0706" w14:textId="77777777" w:rsidR="00E87E12" w:rsidRDefault="00E87E1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3839070"/>
      <w:docPartObj>
        <w:docPartGallery w:val="Page Numbers (Bottom of Page)"/>
        <w:docPartUnique/>
      </w:docPartObj>
    </w:sdtPr>
    <w:sdtEndPr/>
    <w:sdtContent>
      <w:p w14:paraId="7F2943EA" w14:textId="65C315D5" w:rsidR="00E87E12" w:rsidRDefault="00E87E1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3A12FC" w14:textId="77777777" w:rsidR="002C5261" w:rsidRDefault="002C52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0F7A5" w14:textId="77777777" w:rsidR="00E87E12" w:rsidRDefault="00E87E1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49256" w14:textId="77777777" w:rsidR="001403B5" w:rsidRDefault="001403B5" w:rsidP="00DB76D2">
      <w:pPr>
        <w:spacing w:after="0" w:line="240" w:lineRule="auto"/>
      </w:pPr>
      <w:r>
        <w:separator/>
      </w:r>
    </w:p>
  </w:footnote>
  <w:footnote w:type="continuationSeparator" w:id="0">
    <w:p w14:paraId="4E36A1A7" w14:textId="77777777" w:rsidR="001403B5" w:rsidRDefault="001403B5" w:rsidP="00DB7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095D6" w14:textId="77777777" w:rsidR="00E87E12" w:rsidRDefault="00E87E1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5004F" w14:textId="77777777" w:rsidR="00E87E12" w:rsidRDefault="00E87E1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B7DC" w14:textId="77777777" w:rsidR="00E87E12" w:rsidRDefault="00E87E1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3B15C1E"/>
    <w:multiLevelType w:val="hybridMultilevel"/>
    <w:tmpl w:val="CBC4AC8C"/>
    <w:lvl w:ilvl="0" w:tplc="F56CCBEC">
      <w:start w:val="3"/>
      <w:numFmt w:val="bullet"/>
      <w:lvlText w:val="-"/>
      <w:lvlJc w:val="left"/>
      <w:pPr>
        <w:ind w:left="1080" w:hanging="360"/>
      </w:pPr>
      <w:rPr>
        <w:rFonts w:ascii="Courier New" w:eastAsia="Times New Roman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D46766D"/>
    <w:multiLevelType w:val="hybridMultilevel"/>
    <w:tmpl w:val="17FC9E7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892893"/>
    <w:multiLevelType w:val="hybridMultilevel"/>
    <w:tmpl w:val="6FDCA3A2"/>
    <w:lvl w:ilvl="0" w:tplc="4E7662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BD4F6D"/>
    <w:multiLevelType w:val="hybridMultilevel"/>
    <w:tmpl w:val="84CCF6F8"/>
    <w:lvl w:ilvl="0" w:tplc="3D567E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65131"/>
    <w:multiLevelType w:val="hybridMultilevel"/>
    <w:tmpl w:val="FE8E362A"/>
    <w:lvl w:ilvl="0" w:tplc="0F5817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52926"/>
    <w:multiLevelType w:val="hybridMultilevel"/>
    <w:tmpl w:val="B498E0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75558"/>
    <w:multiLevelType w:val="hybridMultilevel"/>
    <w:tmpl w:val="CDFA899E"/>
    <w:lvl w:ilvl="0" w:tplc="0F5817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111EB"/>
    <w:multiLevelType w:val="singleLevel"/>
    <w:tmpl w:val="04B60898"/>
    <w:lvl w:ilvl="0">
      <w:start w:val="1"/>
      <w:numFmt w:val="bullet"/>
      <w:pStyle w:val="ELENCO-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 w16cid:durableId="2025279209">
    <w:abstractNumId w:val="1"/>
  </w:num>
  <w:num w:numId="2" w16cid:durableId="959720597">
    <w:abstractNumId w:val="0"/>
  </w:num>
  <w:num w:numId="3" w16cid:durableId="691031200">
    <w:abstractNumId w:val="2"/>
  </w:num>
  <w:num w:numId="4" w16cid:durableId="1111129075">
    <w:abstractNumId w:val="3"/>
  </w:num>
  <w:num w:numId="5" w16cid:durableId="713121508">
    <w:abstractNumId w:val="11"/>
  </w:num>
  <w:num w:numId="6" w16cid:durableId="2082022911">
    <w:abstractNumId w:val="9"/>
  </w:num>
  <w:num w:numId="7" w16cid:durableId="492644406">
    <w:abstractNumId w:val="4"/>
  </w:num>
  <w:num w:numId="8" w16cid:durableId="1629969100">
    <w:abstractNumId w:val="7"/>
  </w:num>
  <w:num w:numId="9" w16cid:durableId="1481070511">
    <w:abstractNumId w:val="2"/>
  </w:num>
  <w:num w:numId="10" w16cid:durableId="415055892">
    <w:abstractNumId w:val="6"/>
  </w:num>
  <w:num w:numId="11" w16cid:durableId="404767655">
    <w:abstractNumId w:val="8"/>
  </w:num>
  <w:num w:numId="12" w16cid:durableId="1075005587">
    <w:abstractNumId w:val="5"/>
  </w:num>
  <w:num w:numId="13" w16cid:durableId="8966236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6D2"/>
    <w:rsid w:val="000112F2"/>
    <w:rsid w:val="000F2A24"/>
    <w:rsid w:val="001403B5"/>
    <w:rsid w:val="00192C05"/>
    <w:rsid w:val="001B0BE7"/>
    <w:rsid w:val="00232D00"/>
    <w:rsid w:val="002C5261"/>
    <w:rsid w:val="00314BC9"/>
    <w:rsid w:val="00315F24"/>
    <w:rsid w:val="00362DBD"/>
    <w:rsid w:val="004337E5"/>
    <w:rsid w:val="00444E32"/>
    <w:rsid w:val="00446635"/>
    <w:rsid w:val="0048549F"/>
    <w:rsid w:val="00486E2A"/>
    <w:rsid w:val="004D2873"/>
    <w:rsid w:val="0050710D"/>
    <w:rsid w:val="0058605F"/>
    <w:rsid w:val="005F2F64"/>
    <w:rsid w:val="00667A9C"/>
    <w:rsid w:val="006A70C6"/>
    <w:rsid w:val="007572A7"/>
    <w:rsid w:val="007C1B9B"/>
    <w:rsid w:val="007E1228"/>
    <w:rsid w:val="007F4F33"/>
    <w:rsid w:val="008165BA"/>
    <w:rsid w:val="00855B36"/>
    <w:rsid w:val="00866F2A"/>
    <w:rsid w:val="008934A5"/>
    <w:rsid w:val="00894461"/>
    <w:rsid w:val="00933A3C"/>
    <w:rsid w:val="00947B5F"/>
    <w:rsid w:val="009C5BD9"/>
    <w:rsid w:val="009D610D"/>
    <w:rsid w:val="009D6E22"/>
    <w:rsid w:val="009E5901"/>
    <w:rsid w:val="009F03F4"/>
    <w:rsid w:val="00A22D3C"/>
    <w:rsid w:val="00A4597C"/>
    <w:rsid w:val="00A5512D"/>
    <w:rsid w:val="00AA79A2"/>
    <w:rsid w:val="00B0110E"/>
    <w:rsid w:val="00B277BF"/>
    <w:rsid w:val="00BD73B3"/>
    <w:rsid w:val="00C27376"/>
    <w:rsid w:val="00D90CB0"/>
    <w:rsid w:val="00DB76D2"/>
    <w:rsid w:val="00DD3C28"/>
    <w:rsid w:val="00E2754A"/>
    <w:rsid w:val="00E37418"/>
    <w:rsid w:val="00E87E12"/>
    <w:rsid w:val="00EA49F4"/>
    <w:rsid w:val="00FD5B3A"/>
    <w:rsid w:val="03D348E3"/>
    <w:rsid w:val="099BE335"/>
    <w:rsid w:val="13299D1E"/>
    <w:rsid w:val="16B4C36F"/>
    <w:rsid w:val="2ECD3C1D"/>
    <w:rsid w:val="31A8D97A"/>
    <w:rsid w:val="4255CFDB"/>
    <w:rsid w:val="5752860E"/>
    <w:rsid w:val="5CA5AD6E"/>
    <w:rsid w:val="5DF61D6B"/>
    <w:rsid w:val="62AD976C"/>
    <w:rsid w:val="677378FC"/>
    <w:rsid w:val="77122A2D"/>
    <w:rsid w:val="773D4E14"/>
    <w:rsid w:val="79300F3A"/>
    <w:rsid w:val="7E69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89015"/>
  <w15:chartTrackingRefBased/>
  <w15:docId w15:val="{4CE898DD-FA8C-4A10-B2D3-4D8CCC19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597C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rsid w:val="00DB76D2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B76D2"/>
    <w:rPr>
      <w:rFonts w:ascii="Calibri" w:eastAsia="Calibri" w:hAnsi="Calibri" w:cs="Arial"/>
      <w:sz w:val="20"/>
      <w:szCs w:val="20"/>
      <w:lang w:eastAsia="it-IT"/>
    </w:rPr>
  </w:style>
  <w:style w:type="character" w:styleId="Rimandonotaapidipagina">
    <w:name w:val="footnote reference"/>
    <w:uiPriority w:val="99"/>
    <w:unhideWhenUsed/>
    <w:rsid w:val="00DB76D2"/>
    <w:rPr>
      <w:vertAlign w:val="superscript"/>
    </w:rPr>
  </w:style>
  <w:style w:type="paragraph" w:customStyle="1" w:styleId="Default">
    <w:name w:val="Default"/>
    <w:basedOn w:val="Normale"/>
    <w:uiPriority w:val="99"/>
    <w:rsid w:val="00DB76D2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kern w:val="1"/>
      <w:sz w:val="24"/>
      <w:szCs w:val="24"/>
      <w:lang w:eastAsia="hi-IN" w:bidi="hi-IN"/>
    </w:rPr>
  </w:style>
  <w:style w:type="paragraph" w:styleId="Corpotesto">
    <w:name w:val="Body Text"/>
    <w:basedOn w:val="Normale"/>
    <w:link w:val="CorpotestoCarattere"/>
    <w:rsid w:val="00DB76D2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CorpotestoCarattere">
    <w:name w:val="Corpo testo Carattere"/>
    <w:basedOn w:val="Carpredefinitoparagrafo"/>
    <w:link w:val="Corpotesto"/>
    <w:rsid w:val="00DB76D2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Caratteredellanota">
    <w:name w:val="Carattere della nota"/>
    <w:rsid w:val="00DB76D2"/>
  </w:style>
  <w:style w:type="paragraph" w:styleId="Intestazione">
    <w:name w:val="header"/>
    <w:basedOn w:val="Normale"/>
    <w:link w:val="IntestazioneCarattere"/>
    <w:uiPriority w:val="99"/>
    <w:unhideWhenUsed/>
    <w:rsid w:val="002C52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5261"/>
  </w:style>
  <w:style w:type="paragraph" w:styleId="Pidipagina">
    <w:name w:val="footer"/>
    <w:basedOn w:val="Normale"/>
    <w:link w:val="PidipaginaCarattere"/>
    <w:uiPriority w:val="99"/>
    <w:unhideWhenUsed/>
    <w:rsid w:val="002C52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5261"/>
  </w:style>
  <w:style w:type="paragraph" w:customStyle="1" w:styleId="ELENCO-">
    <w:name w:val="ELENCO -"/>
    <w:basedOn w:val="Normale"/>
    <w:rsid w:val="008934A5"/>
    <w:pPr>
      <w:numPr>
        <w:numId w:val="5"/>
      </w:numPr>
      <w:autoSpaceDE w:val="0"/>
      <w:autoSpaceDN w:val="0"/>
      <w:spacing w:before="120" w:after="60" w:line="240" w:lineRule="auto"/>
      <w:jc w:val="both"/>
    </w:pPr>
    <w:rPr>
      <w:rFonts w:ascii="Times New Roman" w:eastAsia="Times New Roman" w:hAnsi="Times New Roman" w:cs="Times New Roman"/>
      <w:noProof/>
      <w:sz w:val="24"/>
      <w:szCs w:val="24"/>
      <w:lang w:val="en-US" w:eastAsia="it-IT"/>
    </w:rPr>
  </w:style>
  <w:style w:type="paragraph" w:styleId="Paragrafoelenco">
    <w:name w:val="List Paragraph"/>
    <w:basedOn w:val="Normale"/>
    <w:uiPriority w:val="34"/>
    <w:qFormat/>
    <w:rsid w:val="008934A5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NormaleWeb">
    <w:name w:val="Normal (Web)"/>
    <w:basedOn w:val="Normale"/>
    <w:uiPriority w:val="99"/>
    <w:semiHidden/>
    <w:unhideWhenUsed/>
    <w:rsid w:val="00A45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A459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6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Lambertini Silvia</dc:creator>
  <cp:keywords/>
  <dc:description/>
  <cp:lastModifiedBy>Ufficio Amministrativo</cp:lastModifiedBy>
  <cp:revision>7</cp:revision>
  <dcterms:created xsi:type="dcterms:W3CDTF">2026-07-29T08:49:00Z</dcterms:created>
  <dcterms:modified xsi:type="dcterms:W3CDTF">2026-08-03T11:22:00Z</dcterms:modified>
</cp:coreProperties>
</file>